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8C1D23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8C1D23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D6977" w:rsidRPr="00DB4152" w:rsidRDefault="008C1D23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ED6977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8C1D23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C1D23">
        <w:rPr>
          <w:rFonts w:ascii="Times New Roman" w:eastAsia="Times New Roman" w:hAnsi="Times New Roman"/>
          <w:b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4D20B4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4D20B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8C1D2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8C1D23">
        <w:rPr>
          <w:rFonts w:ascii="Times New Roman" w:eastAsia="Times New Roman" w:hAnsi="Times New Roman"/>
          <w:b/>
          <w:sz w:val="24"/>
          <w:szCs w:val="24"/>
          <w:lang w:eastAsia="ar-SA"/>
        </w:rPr>
        <w:t>76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1C2BA0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5B3" w:rsidRPr="001C2BA0" w:rsidRDefault="00416602" w:rsidP="00D015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="00B24101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8814F5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присвоении звания «Почетный житель</w:t>
            </w:r>
            <w:r w:rsid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Красненькая речка»</w:t>
            </w:r>
          </w:p>
          <w:p w:rsidR="00B24101" w:rsidRPr="001C2BA0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015B3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>За активную общественную деятельность</w:t>
      </w:r>
      <w:r w:rsidR="00C36955">
        <w:rPr>
          <w:rFonts w:ascii="Times New Roman" w:eastAsia="Times New Roman" w:hAnsi="Times New Roman"/>
          <w:sz w:val="24"/>
          <w:szCs w:val="24"/>
          <w:lang w:eastAsia="ru-RU"/>
        </w:rPr>
        <w:t xml:space="preserve">, связанную с развитием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муниципального округа </w:t>
      </w:r>
      <w:r w:rsidR="00D015B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6A5A" w:rsidRDefault="00586A5A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1C2BA0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Муниципальный Совет решил:</w:t>
      </w:r>
    </w:p>
    <w:p w:rsidR="00416602" w:rsidRPr="005A2337" w:rsidRDefault="00D015B3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5A2337">
        <w:rPr>
          <w:sz w:val="24"/>
          <w:szCs w:val="24"/>
        </w:rPr>
        <w:t>Присвоить звание «Почетный житель муниципального образования Красненькая речка»</w:t>
      </w:r>
      <w:r w:rsidR="00227BFC" w:rsidRPr="005A2337">
        <w:rPr>
          <w:sz w:val="24"/>
          <w:szCs w:val="24"/>
        </w:rPr>
        <w:t xml:space="preserve"> </w:t>
      </w:r>
      <w:r w:rsidR="00B23AB9" w:rsidRPr="005A2337">
        <w:rPr>
          <w:sz w:val="24"/>
          <w:szCs w:val="24"/>
        </w:rPr>
        <w:t xml:space="preserve">  </w:t>
      </w:r>
      <w:proofErr w:type="spellStart"/>
      <w:r w:rsidR="00E73B5E" w:rsidRPr="005A2337">
        <w:rPr>
          <w:sz w:val="24"/>
          <w:szCs w:val="24"/>
        </w:rPr>
        <w:t>Блиок</w:t>
      </w:r>
      <w:r w:rsidR="005A2337" w:rsidRPr="005A2337">
        <w:rPr>
          <w:sz w:val="24"/>
          <w:szCs w:val="24"/>
        </w:rPr>
        <w:t>у</w:t>
      </w:r>
      <w:proofErr w:type="spellEnd"/>
      <w:r w:rsidR="00E73B5E" w:rsidRPr="005A2337">
        <w:rPr>
          <w:sz w:val="24"/>
          <w:szCs w:val="24"/>
        </w:rPr>
        <w:t xml:space="preserve"> Андрею </w:t>
      </w:r>
      <w:r w:rsidR="008C1D23">
        <w:rPr>
          <w:sz w:val="24"/>
          <w:szCs w:val="24"/>
        </w:rPr>
        <w:t>Андреевичу</w:t>
      </w:r>
      <w:r w:rsidR="005A2337">
        <w:rPr>
          <w:sz w:val="24"/>
          <w:szCs w:val="24"/>
        </w:rPr>
        <w:t>.</w:t>
      </w:r>
    </w:p>
    <w:p w:rsidR="00416602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Вручить наградные атрибуты</w:t>
      </w:r>
      <w:r w:rsidR="00E73B5E" w:rsidRPr="00E73B5E">
        <w:rPr>
          <w:sz w:val="24"/>
          <w:szCs w:val="24"/>
        </w:rPr>
        <w:t xml:space="preserve"> </w:t>
      </w:r>
      <w:proofErr w:type="spellStart"/>
      <w:r w:rsidR="00E73B5E">
        <w:rPr>
          <w:sz w:val="24"/>
          <w:szCs w:val="24"/>
        </w:rPr>
        <w:t>Блиоку</w:t>
      </w:r>
      <w:proofErr w:type="spellEnd"/>
      <w:r w:rsidR="00E73B5E">
        <w:rPr>
          <w:sz w:val="24"/>
          <w:szCs w:val="24"/>
        </w:rPr>
        <w:t xml:space="preserve"> А.</w:t>
      </w:r>
      <w:r w:rsidR="008C1D23">
        <w:rPr>
          <w:sz w:val="24"/>
          <w:szCs w:val="24"/>
        </w:rPr>
        <w:t>А</w:t>
      </w:r>
      <w:r w:rsidR="00E73B5E">
        <w:rPr>
          <w:sz w:val="24"/>
          <w:szCs w:val="24"/>
        </w:rPr>
        <w:t>.</w:t>
      </w:r>
    </w:p>
    <w:p w:rsidR="00416602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фамилию, имя и отчество </w:t>
      </w:r>
      <w:proofErr w:type="spellStart"/>
      <w:r w:rsidR="00E73B5E">
        <w:rPr>
          <w:sz w:val="24"/>
          <w:szCs w:val="24"/>
        </w:rPr>
        <w:t>Блиок</w:t>
      </w:r>
      <w:proofErr w:type="spellEnd"/>
      <w:r w:rsidR="00E73B5E">
        <w:rPr>
          <w:sz w:val="24"/>
          <w:szCs w:val="24"/>
        </w:rPr>
        <w:t xml:space="preserve"> А.</w:t>
      </w:r>
      <w:r w:rsidR="008C1D23">
        <w:rPr>
          <w:sz w:val="24"/>
          <w:szCs w:val="24"/>
        </w:rPr>
        <w:t>А</w:t>
      </w:r>
      <w:bookmarkStart w:id="0" w:name="_GoBack"/>
      <w:bookmarkEnd w:id="0"/>
      <w:r w:rsidR="00E73B5E">
        <w:rPr>
          <w:sz w:val="24"/>
          <w:szCs w:val="24"/>
        </w:rPr>
        <w:t>.</w:t>
      </w:r>
      <w:r>
        <w:rPr>
          <w:sz w:val="24"/>
          <w:szCs w:val="24"/>
        </w:rPr>
        <w:t xml:space="preserve"> «Книгу Почетных жителей муниципального образования Красненькая речка».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B24101" w:rsidRDefault="00B24101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</w:t>
      </w:r>
      <w:r w:rsidR="00331C7E">
        <w:rPr>
          <w:sz w:val="24"/>
          <w:szCs w:val="24"/>
        </w:rPr>
        <w:t>роль за</w:t>
      </w:r>
      <w:proofErr w:type="gramEnd"/>
      <w:r w:rsidR="00331C7E">
        <w:rPr>
          <w:sz w:val="24"/>
          <w:szCs w:val="24"/>
        </w:rPr>
        <w:t xml:space="preserve"> исполнением настоящего Р</w:t>
      </w:r>
      <w:r w:rsidRPr="00ED6977">
        <w:rPr>
          <w:sz w:val="24"/>
          <w:szCs w:val="24"/>
        </w:rPr>
        <w:t xml:space="preserve">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331C7E">
        <w:rPr>
          <w:sz w:val="24"/>
          <w:szCs w:val="24"/>
        </w:rPr>
        <w:t xml:space="preserve"> -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принятия.</w:t>
      </w:r>
    </w:p>
    <w:p w:rsidR="00F3605B" w:rsidRPr="00ED6977" w:rsidRDefault="00F3605B" w:rsidP="005A2337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7BFC" w:rsidRDefault="00227BFC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Pr="00A61150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Глава муниципального образования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</w:t>
      </w:r>
    </w:p>
    <w:p w:rsidR="00B24101" w:rsidRPr="00A61150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24101" w:rsidRPr="00A61150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П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редседател</w:t>
      </w:r>
      <w:r w:rsidR="00ED697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CB777F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      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А.О.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31C7E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87F15"/>
    <w:multiLevelType w:val="hybridMultilevel"/>
    <w:tmpl w:val="4FA86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A692D"/>
    <w:multiLevelType w:val="hybridMultilevel"/>
    <w:tmpl w:val="C8AAD928"/>
    <w:lvl w:ilvl="0" w:tplc="7936996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2"/>
  </w:num>
  <w:num w:numId="3">
    <w:abstractNumId w:val="31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1"/>
  </w:num>
  <w:num w:numId="15">
    <w:abstractNumId w:val="22"/>
  </w:num>
  <w:num w:numId="16">
    <w:abstractNumId w:val="23"/>
  </w:num>
  <w:num w:numId="17">
    <w:abstractNumId w:val="16"/>
  </w:num>
  <w:num w:numId="18">
    <w:abstractNumId w:val="27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0"/>
  </w:num>
  <w:num w:numId="29">
    <w:abstractNumId w:val="14"/>
  </w:num>
  <w:num w:numId="30">
    <w:abstractNumId w:val="33"/>
  </w:num>
  <w:num w:numId="31">
    <w:abstractNumId w:val="11"/>
  </w:num>
  <w:num w:numId="32">
    <w:abstractNumId w:val="17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2BA0"/>
    <w:rsid w:val="001C3720"/>
    <w:rsid w:val="001D0A30"/>
    <w:rsid w:val="001E03DE"/>
    <w:rsid w:val="001F0043"/>
    <w:rsid w:val="001F4897"/>
    <w:rsid w:val="00227BFC"/>
    <w:rsid w:val="00260678"/>
    <w:rsid w:val="00294DFF"/>
    <w:rsid w:val="002D71AE"/>
    <w:rsid w:val="002E0731"/>
    <w:rsid w:val="003073B6"/>
    <w:rsid w:val="00310125"/>
    <w:rsid w:val="00331C7E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D20B4"/>
    <w:rsid w:val="004E669B"/>
    <w:rsid w:val="004F2C44"/>
    <w:rsid w:val="005164AE"/>
    <w:rsid w:val="005333C5"/>
    <w:rsid w:val="00564A4A"/>
    <w:rsid w:val="00565049"/>
    <w:rsid w:val="00586A5A"/>
    <w:rsid w:val="005A1FFF"/>
    <w:rsid w:val="005A2337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8C1D23"/>
    <w:rsid w:val="00900EE6"/>
    <w:rsid w:val="00913199"/>
    <w:rsid w:val="00914F0C"/>
    <w:rsid w:val="00955F7B"/>
    <w:rsid w:val="009A09D6"/>
    <w:rsid w:val="009B3974"/>
    <w:rsid w:val="009C1F42"/>
    <w:rsid w:val="009D7745"/>
    <w:rsid w:val="00A17730"/>
    <w:rsid w:val="00A61150"/>
    <w:rsid w:val="00A76AA6"/>
    <w:rsid w:val="00AC129B"/>
    <w:rsid w:val="00AD7355"/>
    <w:rsid w:val="00AF6D63"/>
    <w:rsid w:val="00B23AB9"/>
    <w:rsid w:val="00B24101"/>
    <w:rsid w:val="00B2697B"/>
    <w:rsid w:val="00BD4631"/>
    <w:rsid w:val="00BD744F"/>
    <w:rsid w:val="00C14DFA"/>
    <w:rsid w:val="00C36955"/>
    <w:rsid w:val="00CB777F"/>
    <w:rsid w:val="00D015B3"/>
    <w:rsid w:val="00D2488F"/>
    <w:rsid w:val="00D850F1"/>
    <w:rsid w:val="00DD3B7F"/>
    <w:rsid w:val="00DF1892"/>
    <w:rsid w:val="00E20331"/>
    <w:rsid w:val="00E21C3A"/>
    <w:rsid w:val="00E24ED7"/>
    <w:rsid w:val="00E4200B"/>
    <w:rsid w:val="00E66E81"/>
    <w:rsid w:val="00E73B5E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A8A9E-CC15-4482-A903-6786DA4C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2</cp:revision>
  <cp:lastPrinted>2020-04-09T07:49:00Z</cp:lastPrinted>
  <dcterms:created xsi:type="dcterms:W3CDTF">2022-05-30T10:56:00Z</dcterms:created>
  <dcterms:modified xsi:type="dcterms:W3CDTF">2022-05-30T10:56:00Z</dcterms:modified>
</cp:coreProperties>
</file>