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3230D3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9C6EE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bookmarkStart w:id="0" w:name="_GoBack"/>
      <w:bookmarkEnd w:id="0"/>
    </w:p>
    <w:p w:rsidR="009C6EE1" w:rsidRDefault="009C6EE1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77B3F" w:rsidRPr="00525C5C" w:rsidRDefault="00525C5C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5C5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A54F6D" w:rsidRPr="0053541B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3D6428" w:rsidRPr="0053541B">
        <w:rPr>
          <w:rFonts w:ascii="Times New Roman" w:eastAsia="Times New Roman" w:hAnsi="Times New Roman"/>
          <w:b/>
          <w:sz w:val="24"/>
          <w:szCs w:val="24"/>
          <w:lang w:eastAsia="ar-SA"/>
        </w:rPr>
        <w:t>26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9C6EE1">
        <w:rPr>
          <w:rFonts w:ascii="Times New Roman" w:eastAsia="Times New Roman" w:hAnsi="Times New Roman"/>
          <w:b/>
          <w:sz w:val="24"/>
          <w:szCs w:val="24"/>
          <w:lang w:eastAsia="ar-SA"/>
        </w:rPr>
        <w:t>января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9C6EE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53541B">
        <w:rPr>
          <w:rFonts w:ascii="Times New Roman" w:eastAsia="Times New Roman" w:hAnsi="Times New Roman"/>
          <w:b/>
          <w:sz w:val="24"/>
          <w:szCs w:val="24"/>
          <w:lang w:eastAsia="ar-SA"/>
        </w:rPr>
        <w:t>41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376DBC" w:rsidRDefault="00A54F6D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внесении изменений </w:t>
      </w:r>
      <w:r w:rsidR="00DB4152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 дополнений </w:t>
      </w:r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 Устав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 </w:t>
      </w:r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образования Санкт-Петербурга</w:t>
      </w:r>
    </w:p>
    <w:p w:rsidR="00DB4152" w:rsidRPr="00376DBC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682AF0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D3D09" w:rsidRPr="009F7B13" w:rsidRDefault="00DB4152" w:rsidP="000D3D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11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10 ст. 35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2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4 ст. 44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</w:t>
      </w:r>
      <w:r w:rsid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N 131-ФЗ "Об общих принципах организации местного самоуправления в Российской Федерации", </w:t>
      </w:r>
      <w:hyperlink r:id="rId13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4 ст. 26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4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2 ст. 34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Санкт-Петербурга от 23.09.2009 N 420-79 "Об организации местного самоуправления в Санкт-Петербурге", в целях приведения </w:t>
      </w:r>
      <w:hyperlink r:id="rId15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="00CA78EF"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соответствие</w:t>
      </w:r>
      <w:proofErr w:type="gramEnd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с требованиями федерального и регионального законодательства, </w:t>
      </w:r>
      <w:r w:rsidR="000D3D09" w:rsidRPr="000D3D09">
        <w:rPr>
          <w:rFonts w:ascii="Times New Roman" w:eastAsia="Times New Roman" w:hAnsi="Times New Roman"/>
          <w:sz w:val="24"/>
          <w:szCs w:val="24"/>
          <w:lang w:eastAsia="ru-RU"/>
        </w:rPr>
        <w:t>Муниципальный Совет внутригородского муниципального образования муниципальный округ Красненькая речка</w:t>
      </w:r>
      <w:r w:rsidR="000D3D09"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7770" w:rsidRDefault="002A7770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Внести изменения в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Устав внутригородского муниципального образования                   Санкт-Петербурга муниципальный округ Красненькая речка согласно Приложению              к настоящему решению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F91C0B" w:rsidRPr="004C59C4" w:rsidRDefault="00F91C0B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36454E" w:rsidRPr="004C59C4" w:rsidRDefault="004C59C4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публиковать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настоящее Р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и внесенные изменения в Устав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муниципальный округ Красненькая речка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в официальном печатном издании муниципального образования – газете «Красненькая речка»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а так же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разместить на официальном сайте муниципального образования муниципального округ Красненькая речка.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6454E" w:rsidRPr="004C59C4" w:rsidRDefault="00A50165" w:rsidP="004C59C4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за</w:t>
      </w:r>
      <w:proofErr w:type="gram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исполнением настоящего  Р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ешения возложить на Главу муниципального образования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, исполняющего полномочия Пре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дседателя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Муниципального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 </w:t>
      </w:r>
      <w:proofErr w:type="spell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А.О.Абраменко</w:t>
      </w:r>
      <w:proofErr w:type="spell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404624" w:rsidRPr="009C6EE1" w:rsidRDefault="00F91C0B" w:rsidP="00F91C0B">
      <w:pPr>
        <w:pStyle w:val="a6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 w:rsidRPr="009C6EE1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</w:t>
      </w:r>
      <w:r w:rsidR="00404624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пает в силу </w:t>
      </w:r>
      <w:r w:rsidR="00412C85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="00412C85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официального опубликования (обнародования) и </w:t>
      </w:r>
      <w:r w:rsidR="00412C85" w:rsidRPr="009C6EE1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 регистрации</w:t>
      </w:r>
      <w:r w:rsidR="00844FD0" w:rsidRPr="009C6EE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12C85" w:rsidRPr="009C6E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82AF0" w:rsidRPr="004C59C4" w:rsidRDefault="00682AF0" w:rsidP="00F91C0B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sectPr w:rsidR="004C59C4" w:rsidSect="00525C5C">
      <w:headerReference w:type="default" r:id="rId16"/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260" w:rsidRDefault="00015260">
      <w:pPr>
        <w:spacing w:after="0" w:line="240" w:lineRule="auto"/>
      </w:pPr>
      <w:r>
        <w:separator/>
      </w:r>
    </w:p>
  </w:endnote>
  <w:endnote w:type="continuationSeparator" w:id="0">
    <w:p w:rsidR="00015260" w:rsidRDefault="0001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260" w:rsidRDefault="00015260">
      <w:pPr>
        <w:spacing w:after="0" w:line="240" w:lineRule="auto"/>
      </w:pPr>
      <w:r>
        <w:separator/>
      </w:r>
    </w:p>
  </w:footnote>
  <w:footnote w:type="continuationSeparator" w:id="0">
    <w:p w:rsidR="00015260" w:rsidRDefault="0001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015260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3"/>
  </w:num>
  <w:num w:numId="3">
    <w:abstractNumId w:val="31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7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8"/>
  </w:num>
  <w:num w:numId="25">
    <w:abstractNumId w:val="26"/>
  </w:num>
  <w:num w:numId="26">
    <w:abstractNumId w:val="29"/>
  </w:num>
  <w:num w:numId="27">
    <w:abstractNumId w:val="30"/>
  </w:num>
  <w:num w:numId="28">
    <w:abstractNumId w:val="11"/>
  </w:num>
  <w:num w:numId="29">
    <w:abstractNumId w:val="16"/>
  </w:num>
  <w:num w:numId="30">
    <w:abstractNumId w:val="34"/>
  </w:num>
  <w:num w:numId="31">
    <w:abstractNumId w:val="12"/>
  </w:num>
  <w:num w:numId="32">
    <w:abstractNumId w:val="19"/>
  </w:num>
  <w:num w:numId="33">
    <w:abstractNumId w:val="35"/>
  </w:num>
  <w:num w:numId="34">
    <w:abstractNumId w:val="10"/>
  </w:num>
  <w:num w:numId="35">
    <w:abstractNumId w:val="32"/>
  </w:num>
  <w:num w:numId="36">
    <w:abstractNumId w:val="37"/>
  </w:num>
  <w:num w:numId="37">
    <w:abstractNumId w:val="1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B46EE"/>
    <w:rsid w:val="000B488D"/>
    <w:rsid w:val="000D3D09"/>
    <w:rsid w:val="000D7C3C"/>
    <w:rsid w:val="00102490"/>
    <w:rsid w:val="00137AE4"/>
    <w:rsid w:val="00184D7F"/>
    <w:rsid w:val="00190EEF"/>
    <w:rsid w:val="001A462A"/>
    <w:rsid w:val="001C3720"/>
    <w:rsid w:val="001D0A30"/>
    <w:rsid w:val="001E58E6"/>
    <w:rsid w:val="001F0043"/>
    <w:rsid w:val="001F4897"/>
    <w:rsid w:val="002159F5"/>
    <w:rsid w:val="00260678"/>
    <w:rsid w:val="00263326"/>
    <w:rsid w:val="00272FA0"/>
    <w:rsid w:val="00277B3F"/>
    <w:rsid w:val="0028674B"/>
    <w:rsid w:val="00294DFF"/>
    <w:rsid w:val="002A7770"/>
    <w:rsid w:val="002D3A91"/>
    <w:rsid w:val="002D71AE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D6428"/>
    <w:rsid w:val="003E3E7D"/>
    <w:rsid w:val="003F1F23"/>
    <w:rsid w:val="003F689D"/>
    <w:rsid w:val="00404624"/>
    <w:rsid w:val="00412C85"/>
    <w:rsid w:val="00416602"/>
    <w:rsid w:val="00437621"/>
    <w:rsid w:val="004A4A8B"/>
    <w:rsid w:val="004C59C4"/>
    <w:rsid w:val="004E5658"/>
    <w:rsid w:val="00523D13"/>
    <w:rsid w:val="00525C5C"/>
    <w:rsid w:val="005333C5"/>
    <w:rsid w:val="0053541B"/>
    <w:rsid w:val="00564A4A"/>
    <w:rsid w:val="00565049"/>
    <w:rsid w:val="0059100D"/>
    <w:rsid w:val="00591E5F"/>
    <w:rsid w:val="005A1FFF"/>
    <w:rsid w:val="005B53AA"/>
    <w:rsid w:val="005D2268"/>
    <w:rsid w:val="005E07AD"/>
    <w:rsid w:val="005E6A13"/>
    <w:rsid w:val="005F7076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A25C1"/>
    <w:rsid w:val="006C6A58"/>
    <w:rsid w:val="006D78A1"/>
    <w:rsid w:val="006D7FEC"/>
    <w:rsid w:val="00773EF0"/>
    <w:rsid w:val="007807EE"/>
    <w:rsid w:val="00781556"/>
    <w:rsid w:val="00782233"/>
    <w:rsid w:val="007C3E85"/>
    <w:rsid w:val="007F4C81"/>
    <w:rsid w:val="007F4F2D"/>
    <w:rsid w:val="007F68AC"/>
    <w:rsid w:val="007F68C7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D484F"/>
    <w:rsid w:val="00900EE6"/>
    <w:rsid w:val="00914F0C"/>
    <w:rsid w:val="00955F7B"/>
    <w:rsid w:val="00966D67"/>
    <w:rsid w:val="009B3974"/>
    <w:rsid w:val="009C1F42"/>
    <w:rsid w:val="009C6EE1"/>
    <w:rsid w:val="009D7745"/>
    <w:rsid w:val="009E75CE"/>
    <w:rsid w:val="00A17730"/>
    <w:rsid w:val="00A50165"/>
    <w:rsid w:val="00A54F6D"/>
    <w:rsid w:val="00A76AA6"/>
    <w:rsid w:val="00AC129B"/>
    <w:rsid w:val="00AD1FE1"/>
    <w:rsid w:val="00B24101"/>
    <w:rsid w:val="00B2697B"/>
    <w:rsid w:val="00BD4631"/>
    <w:rsid w:val="00BD744F"/>
    <w:rsid w:val="00C14DFA"/>
    <w:rsid w:val="00C246A0"/>
    <w:rsid w:val="00C627F2"/>
    <w:rsid w:val="00CA339F"/>
    <w:rsid w:val="00CA78EF"/>
    <w:rsid w:val="00CD1E00"/>
    <w:rsid w:val="00D2488F"/>
    <w:rsid w:val="00D52005"/>
    <w:rsid w:val="00D60EB7"/>
    <w:rsid w:val="00D850F1"/>
    <w:rsid w:val="00DB4152"/>
    <w:rsid w:val="00DD3B7F"/>
    <w:rsid w:val="00DE6069"/>
    <w:rsid w:val="00DF1892"/>
    <w:rsid w:val="00E07318"/>
    <w:rsid w:val="00E20331"/>
    <w:rsid w:val="00E21C3A"/>
    <w:rsid w:val="00E24ED7"/>
    <w:rsid w:val="00E4200B"/>
    <w:rsid w:val="00E60E90"/>
    <w:rsid w:val="00E66E81"/>
    <w:rsid w:val="00E86164"/>
    <w:rsid w:val="00E94AC0"/>
    <w:rsid w:val="00E97125"/>
    <w:rsid w:val="00E97431"/>
    <w:rsid w:val="00EB6139"/>
    <w:rsid w:val="00EE3CBD"/>
    <w:rsid w:val="00EE5BC0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E8F51-73C4-4F2B-9C21-116F9B75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14</cp:revision>
  <cp:lastPrinted>2021-02-08T08:37:00Z</cp:lastPrinted>
  <dcterms:created xsi:type="dcterms:W3CDTF">2020-06-23T10:01:00Z</dcterms:created>
  <dcterms:modified xsi:type="dcterms:W3CDTF">2021-02-08T08:38:00Z</dcterms:modified>
</cp:coreProperties>
</file>