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 w:rsidRPr="00E84B4E"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70AD175D" wp14:editId="3B664299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ВНУТРИГОРОДСКОГО  МУНИЦИПАЛЬНОГО ОБРАЗОВАНИЯ 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ГОРОДА ФЕЕДЕРАЛЬНОГО ЗНАЧЕНИЯ САНКТ-ПЕТЕРБУРГА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E84B4E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E-mail: </w:t>
      </w:r>
      <w:proofErr w:type="spellStart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E84B4E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E84B4E" w:rsidRPr="00E84B4E" w:rsidRDefault="00E84B4E" w:rsidP="00E84B4E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E84B4E" w:rsidRPr="000B53E2" w:rsidRDefault="00E84B4E" w:rsidP="00E84B4E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B01632">
        <w:rPr>
          <w:rFonts w:ascii="Times New Roman" w:eastAsia="Times New Roman" w:hAnsi="Times New Roman"/>
          <w:b/>
          <w:sz w:val="24"/>
          <w:szCs w:val="24"/>
          <w:lang w:eastAsia="ar-SA"/>
        </w:rPr>
        <w:t>11</w:t>
      </w:r>
      <w:r w:rsidR="0091398E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bookmarkStart w:id="0" w:name="_GoBack"/>
      <w:bookmarkEnd w:id="0"/>
      <w:r w:rsidR="008A29E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8A29EE">
        <w:rPr>
          <w:rFonts w:ascii="Times New Roman" w:eastAsia="Times New Roman" w:hAnsi="Times New Roman"/>
          <w:b/>
          <w:sz w:val="24"/>
          <w:szCs w:val="24"/>
          <w:lang w:eastAsia="ar-SA"/>
        </w:rPr>
        <w:t>декабря</w:t>
      </w:r>
      <w:r w:rsidR="000F447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202</w:t>
      </w:r>
      <w:r w:rsidR="00512EF3">
        <w:rPr>
          <w:rFonts w:ascii="Times New Roman" w:eastAsia="Times New Roman" w:hAnsi="Times New Roman"/>
          <w:b/>
          <w:sz w:val="24"/>
          <w:szCs w:val="24"/>
          <w:lang w:eastAsia="ar-SA"/>
        </w:rPr>
        <w:t>3</w:t>
      </w:r>
      <w:r w:rsidRPr="00E84B4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                               Санкт-Петербург                                            № </w:t>
      </w:r>
      <w:r w:rsidR="0047069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B01632">
        <w:rPr>
          <w:rFonts w:ascii="Times New Roman" w:eastAsia="Times New Roman" w:hAnsi="Times New Roman"/>
          <w:b/>
          <w:sz w:val="24"/>
          <w:szCs w:val="24"/>
          <w:lang w:eastAsia="ar-SA"/>
        </w:rPr>
        <w:t>140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4B4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1F42E3" w:rsidRPr="001F42E3" w:rsidRDefault="001F42E3" w:rsidP="001F42E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1F42E3">
        <w:rPr>
          <w:rFonts w:ascii="Times New Roman" w:hAnsi="Times New Roman"/>
          <w:b/>
          <w:color w:val="000000" w:themeColor="text1"/>
          <w:sz w:val="20"/>
          <w:szCs w:val="20"/>
        </w:rPr>
        <w:t xml:space="preserve">О  внесении изменений </w:t>
      </w:r>
    </w:p>
    <w:p w:rsidR="001F42E3" w:rsidRPr="001F42E3" w:rsidRDefault="001F42E3" w:rsidP="001F42E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1F42E3">
        <w:rPr>
          <w:rFonts w:ascii="Times New Roman" w:hAnsi="Times New Roman"/>
          <w:b/>
          <w:color w:val="000000" w:themeColor="text1"/>
          <w:sz w:val="20"/>
          <w:szCs w:val="20"/>
        </w:rPr>
        <w:t xml:space="preserve">в Положение о бюджетном процессе </w:t>
      </w:r>
    </w:p>
    <w:p w:rsidR="001F42E3" w:rsidRPr="001F42E3" w:rsidRDefault="001F42E3" w:rsidP="001F42E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1F42E3">
        <w:rPr>
          <w:rFonts w:ascii="Times New Roman" w:hAnsi="Times New Roman"/>
          <w:b/>
          <w:color w:val="000000" w:themeColor="text1"/>
          <w:sz w:val="20"/>
          <w:szCs w:val="20"/>
        </w:rPr>
        <w:t>во внутригородском муниципальном образовании</w:t>
      </w:r>
    </w:p>
    <w:p w:rsidR="001F42E3" w:rsidRPr="001F42E3" w:rsidRDefault="001F42E3" w:rsidP="001F42E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1F42E3">
        <w:rPr>
          <w:rFonts w:ascii="Times New Roman" w:hAnsi="Times New Roman"/>
          <w:b/>
          <w:color w:val="000000" w:themeColor="text1"/>
          <w:sz w:val="20"/>
          <w:szCs w:val="20"/>
        </w:rPr>
        <w:t>города федерального значения СПб МО  Красненькая речка</w:t>
      </w:r>
    </w:p>
    <w:p w:rsidR="00E84B4E" w:rsidRPr="00E84B4E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F42E3" w:rsidRDefault="001F42E3" w:rsidP="005F5C52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D2696">
        <w:rPr>
          <w:rFonts w:ascii="Times New Roman" w:hAnsi="Times New Roman"/>
          <w:color w:val="000000" w:themeColor="text1"/>
          <w:sz w:val="24"/>
          <w:szCs w:val="24"/>
        </w:rPr>
        <w:t>В соответствии Бюджетн</w:t>
      </w:r>
      <w:r w:rsidR="00BC5A97">
        <w:rPr>
          <w:rFonts w:ascii="Times New Roman" w:hAnsi="Times New Roman"/>
          <w:color w:val="000000" w:themeColor="text1"/>
          <w:sz w:val="24"/>
          <w:szCs w:val="24"/>
        </w:rPr>
        <w:t>ым</w:t>
      </w:r>
      <w:r w:rsidRPr="004D2696">
        <w:rPr>
          <w:rFonts w:ascii="Times New Roman" w:hAnsi="Times New Roman"/>
          <w:color w:val="000000" w:themeColor="text1"/>
          <w:sz w:val="24"/>
          <w:szCs w:val="24"/>
        </w:rPr>
        <w:t xml:space="preserve"> кодекс</w:t>
      </w:r>
      <w:r w:rsidR="00BC5A97"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Pr="004D2696">
        <w:rPr>
          <w:rFonts w:ascii="Times New Roman" w:hAnsi="Times New Roman"/>
          <w:color w:val="000000" w:themeColor="text1"/>
          <w:sz w:val="24"/>
          <w:szCs w:val="24"/>
        </w:rPr>
        <w:t xml:space="preserve"> Российской Фе</w:t>
      </w:r>
      <w:r w:rsidR="00BC5A97">
        <w:rPr>
          <w:rFonts w:ascii="Times New Roman" w:hAnsi="Times New Roman"/>
          <w:color w:val="000000" w:themeColor="text1"/>
          <w:sz w:val="24"/>
          <w:szCs w:val="24"/>
        </w:rPr>
        <w:t xml:space="preserve">дерации от 31.07.1998 № 145-ФЗ, </w:t>
      </w:r>
      <w:r w:rsidR="005F5C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D2696">
        <w:rPr>
          <w:rFonts w:ascii="Times New Roman" w:hAnsi="Times New Roman"/>
          <w:color w:val="000000" w:themeColor="text1"/>
          <w:sz w:val="24"/>
          <w:szCs w:val="24"/>
        </w:rPr>
        <w:t xml:space="preserve">Уставом внутригородского муниципального </w:t>
      </w:r>
      <w:proofErr w:type="gramStart"/>
      <w:r w:rsidRPr="004D2696">
        <w:rPr>
          <w:rFonts w:ascii="Times New Roman" w:hAnsi="Times New Roman"/>
          <w:color w:val="000000" w:themeColor="text1"/>
          <w:sz w:val="24"/>
          <w:szCs w:val="24"/>
        </w:rPr>
        <w:t>образования города федерального значения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D2696">
        <w:rPr>
          <w:rFonts w:ascii="Times New Roman" w:hAnsi="Times New Roman"/>
          <w:color w:val="000000" w:themeColor="text1"/>
          <w:sz w:val="24"/>
          <w:szCs w:val="24"/>
        </w:rPr>
        <w:t>Санкт-Петербурга</w:t>
      </w:r>
      <w:proofErr w:type="gramEnd"/>
      <w:r w:rsidRPr="004D2696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муниципальный округ Красненькая речка, Муниципальный Совет</w:t>
      </w:r>
      <w:r w:rsidR="00E84B4E" w:rsidRPr="00E84B4E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E84B4E" w:rsidRPr="00E84B4E" w:rsidRDefault="00E84B4E" w:rsidP="00E84B4E">
      <w:pPr>
        <w:spacing w:after="0" w:line="240" w:lineRule="auto"/>
        <w:ind w:left="20" w:right="2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84B4E">
        <w:rPr>
          <w:rFonts w:ascii="Times New Roman" w:eastAsia="Times New Roman" w:hAnsi="Times New Roman"/>
          <w:b/>
          <w:sz w:val="24"/>
          <w:szCs w:val="24"/>
        </w:rPr>
        <w:t>РЕШИЛ:</w:t>
      </w:r>
    </w:p>
    <w:p w:rsidR="00E84B4E" w:rsidRPr="00E84B4E" w:rsidRDefault="00E84B4E" w:rsidP="001F42E3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C5A97" w:rsidRPr="000F4478" w:rsidRDefault="001F42E3" w:rsidP="00F80A41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F5C52">
        <w:rPr>
          <w:rFonts w:ascii="Times New Roman" w:hAnsi="Times New Roman"/>
          <w:color w:val="000000" w:themeColor="text1"/>
          <w:sz w:val="24"/>
          <w:szCs w:val="24"/>
        </w:rPr>
        <w:t>Внести изменени</w:t>
      </w:r>
      <w:r w:rsidR="005F5C52" w:rsidRPr="005F5C52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5F5C52">
        <w:rPr>
          <w:rFonts w:ascii="Times New Roman" w:hAnsi="Times New Roman"/>
          <w:color w:val="000000" w:themeColor="text1"/>
          <w:sz w:val="24"/>
          <w:szCs w:val="24"/>
        </w:rPr>
        <w:t xml:space="preserve"> в Положение о бюджетном процессе во внутригородском  муниципальном образовании Санкт-Петербурга муниципальный округ Красненькая речка, утвержденный Решением Муниципального Совета муниципального образования Красненькая речка от 29.04.2015 № 5</w:t>
      </w:r>
      <w:r w:rsidR="00BC5A97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gramStart"/>
      <w:r w:rsidR="00BC5A97">
        <w:rPr>
          <w:rFonts w:ascii="Times New Roman" w:hAnsi="Times New Roman"/>
          <w:color w:val="000000" w:themeColor="text1"/>
          <w:sz w:val="24"/>
          <w:szCs w:val="24"/>
        </w:rPr>
        <w:t>согласно Приложения</w:t>
      </w:r>
      <w:proofErr w:type="gramEnd"/>
      <w:r w:rsidR="00BC5A97">
        <w:rPr>
          <w:rFonts w:ascii="Times New Roman" w:hAnsi="Times New Roman"/>
          <w:color w:val="000000" w:themeColor="text1"/>
          <w:sz w:val="24"/>
          <w:szCs w:val="24"/>
        </w:rPr>
        <w:t xml:space="preserve"> № 1 к настоящему решению.</w:t>
      </w:r>
    </w:p>
    <w:p w:rsidR="001F42E3" w:rsidRPr="001F42E3" w:rsidRDefault="001F42E3" w:rsidP="00F80A41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1F42E3">
        <w:rPr>
          <w:rFonts w:ascii="Times New Roman" w:hAnsi="Times New Roman"/>
          <w:color w:val="000000" w:themeColor="text1"/>
          <w:sz w:val="24"/>
          <w:szCs w:val="24"/>
        </w:rPr>
        <w:t>Опубликовать настоящее Решение в официальном печатном издании внутригородского муниципального образования Санкт-Петербурга муниципальный округ Красненькая речка, разместить на официальном сайте внутригородского муниципального образования Санкт-Петербурга муниципальный округ Красненькая речка – газете</w:t>
      </w:r>
      <w:proofErr w:type="gramEnd"/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 «</w:t>
      </w:r>
      <w:proofErr w:type="gramStart"/>
      <w:r w:rsidRPr="001F42E3">
        <w:rPr>
          <w:rFonts w:ascii="Times New Roman" w:hAnsi="Times New Roman"/>
          <w:color w:val="000000" w:themeColor="text1"/>
          <w:sz w:val="24"/>
          <w:szCs w:val="24"/>
        </w:rPr>
        <w:t>Красненькая</w:t>
      </w:r>
      <w:proofErr w:type="gramEnd"/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 речка».</w:t>
      </w:r>
    </w:p>
    <w:p w:rsidR="001F42E3" w:rsidRPr="001F42E3" w:rsidRDefault="001F42E3" w:rsidP="00F80A41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1F42E3">
        <w:rPr>
          <w:rFonts w:ascii="Times New Roman" w:hAnsi="Times New Roman"/>
          <w:color w:val="000000" w:themeColor="text1"/>
          <w:sz w:val="24"/>
          <w:szCs w:val="24"/>
        </w:rPr>
        <w:t>Контроль за</w:t>
      </w:r>
      <w:proofErr w:type="gramEnd"/>
      <w:r w:rsidRPr="001F42E3">
        <w:rPr>
          <w:rFonts w:ascii="Times New Roman" w:hAnsi="Times New Roman"/>
          <w:color w:val="000000" w:themeColor="text1"/>
          <w:sz w:val="24"/>
          <w:szCs w:val="24"/>
        </w:rPr>
        <w:t xml:space="preserve"> выполнением настоящего  решения возложить на Главу муниципального образования, исполняющего полномочия Председателя Муниципального Совета - А.О. Абраменко.</w:t>
      </w:r>
    </w:p>
    <w:p w:rsidR="00E84B4E" w:rsidRPr="001F42E3" w:rsidRDefault="001F42E3" w:rsidP="00F80A41">
      <w:pPr>
        <w:pStyle w:val="a6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1F42E3">
        <w:rPr>
          <w:rFonts w:ascii="Times New Roman" w:hAnsi="Times New Roman"/>
          <w:color w:val="000000" w:themeColor="text1"/>
          <w:sz w:val="24"/>
          <w:szCs w:val="24"/>
        </w:rPr>
        <w:t>Настоящее решение вступает в силу после его официального опубликования (обнародования</w:t>
      </w:r>
      <w:proofErr w:type="gramEnd"/>
    </w:p>
    <w:p w:rsidR="001F42E3" w:rsidRDefault="001F42E3" w:rsidP="001F42E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F42E3" w:rsidRDefault="001F42E3" w:rsidP="00E84B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84B4E" w:rsidRPr="00A24476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Глава  муниципального образования, </w:t>
      </w:r>
    </w:p>
    <w:p w:rsidR="00E84B4E" w:rsidRPr="00A24476" w:rsidRDefault="00E84B4E" w:rsidP="00E84B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gramStart"/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>исполняющий</w:t>
      </w:r>
      <w:proofErr w:type="gramEnd"/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полномочия </w:t>
      </w:r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     </w:t>
      </w:r>
    </w:p>
    <w:p w:rsidR="009E59A9" w:rsidRPr="00A24476" w:rsidRDefault="00E84B4E" w:rsidP="008D20F0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Председателя Муниципального Совета    </w:t>
      </w:r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A24476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 А.О. Абраменко</w:t>
      </w:r>
    </w:p>
    <w:p w:rsidR="000F4478" w:rsidRDefault="000F4478" w:rsidP="00BC5A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4478" w:rsidRDefault="000F4478" w:rsidP="00BC5A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4478" w:rsidRDefault="000F4478" w:rsidP="00BC5A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4478" w:rsidRDefault="000F4478" w:rsidP="00BC5A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4478" w:rsidRDefault="000F4478" w:rsidP="00BC5A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4478" w:rsidRDefault="000F4478" w:rsidP="00BC5A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5A97" w:rsidRPr="00D823F7" w:rsidRDefault="00BC5A97" w:rsidP="00BC5A9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</w:t>
      </w:r>
    </w:p>
    <w:p w:rsidR="00BC5A97" w:rsidRPr="00D823F7" w:rsidRDefault="00BC5A97" w:rsidP="00BC5A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к Решению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МС ВМО СПБ</w:t>
      </w:r>
    </w:p>
    <w:p w:rsidR="00BC5A97" w:rsidRPr="00D823F7" w:rsidRDefault="00BC5A97" w:rsidP="00BC5A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МО </w:t>
      </w:r>
      <w:proofErr w:type="gramStart"/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>Красненькая</w:t>
      </w:r>
      <w:proofErr w:type="gramEnd"/>
      <w:r w:rsidRPr="00D823F7">
        <w:rPr>
          <w:rFonts w:ascii="Times New Roman" w:eastAsia="Times New Roman" w:hAnsi="Times New Roman"/>
          <w:sz w:val="24"/>
          <w:szCs w:val="24"/>
          <w:lang w:eastAsia="ru-RU"/>
        </w:rPr>
        <w:t xml:space="preserve"> речка</w:t>
      </w:r>
    </w:p>
    <w:p w:rsidR="00BC5A97" w:rsidRPr="00D823F7" w:rsidRDefault="00BC5A97" w:rsidP="00BC5A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№ </w:t>
      </w:r>
      <w:r w:rsidR="008A29E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</w:t>
      </w: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от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="00B0163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11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» </w:t>
      </w:r>
      <w:r w:rsidR="008A29E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декабря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</w:t>
      </w:r>
      <w:r w:rsidRPr="00D823F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202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 г.</w:t>
      </w:r>
    </w:p>
    <w:p w:rsidR="00BC5A97" w:rsidRDefault="00BC5A97" w:rsidP="00BC5A97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BC5A97" w:rsidRPr="001F42E3" w:rsidRDefault="00BC5A97" w:rsidP="00BC5A97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ИЗМЕНЕНИЕ В  ПОЛОЖЕНИЕ О БЮДЖЕТНОМ ПРОЦЕССЕ </w:t>
      </w:r>
    </w:p>
    <w:p w:rsidR="00BC5A97" w:rsidRPr="001F42E3" w:rsidRDefault="00BC5A97" w:rsidP="00BC5A97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b/>
          <w:color w:val="000000" w:themeColor="text1"/>
          <w:sz w:val="24"/>
          <w:szCs w:val="24"/>
        </w:rPr>
        <w:t>ВО ВНУТРИГОРОДСКОМ  МУНИЦИПАЛЬНОМ ОБРАЗОВАНИИ</w:t>
      </w:r>
    </w:p>
    <w:p w:rsidR="00BC5A97" w:rsidRPr="001F42E3" w:rsidRDefault="00BC5A97" w:rsidP="00BC5A97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ГОРОДА ФЕДЕРАЛЬНОГО ЗНАЧЕНИЯ САНКТ-ПЕТЕРБУРГА </w:t>
      </w:r>
    </w:p>
    <w:p w:rsidR="00BC5A97" w:rsidRDefault="00BC5A97" w:rsidP="00BC5A97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F42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МУНИЦИПАЛЬНЫЙ ОКРУГ </w:t>
      </w:r>
      <w:proofErr w:type="gramStart"/>
      <w:r w:rsidRPr="001F42E3">
        <w:rPr>
          <w:rFonts w:ascii="Times New Roman" w:hAnsi="Times New Roman"/>
          <w:b/>
          <w:color w:val="000000" w:themeColor="text1"/>
          <w:sz w:val="24"/>
          <w:szCs w:val="24"/>
        </w:rPr>
        <w:t>КРАСНЕНЬКАЯ</w:t>
      </w:r>
      <w:proofErr w:type="gramEnd"/>
      <w:r w:rsidRPr="001F42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РЕЧКА</w:t>
      </w: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BC5A9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632" w:rsidRPr="00B01632" w:rsidRDefault="00B01632" w:rsidP="00F80A41">
      <w:pPr>
        <w:pStyle w:val="ac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B01632">
        <w:rPr>
          <w:color w:val="000000" w:themeColor="text1"/>
        </w:rPr>
        <w:t>Абзац 2 пункта 5 статьи 9</w:t>
      </w:r>
      <w:r w:rsidRPr="00B01632">
        <w:rPr>
          <w:bCs/>
          <w:color w:val="000000" w:themeColor="text1"/>
        </w:rPr>
        <w:t xml:space="preserve"> «</w:t>
      </w:r>
      <w:r w:rsidRPr="00B01632">
        <w:rPr>
          <w:bCs/>
          <w:color w:val="000000" w:themeColor="text1"/>
        </w:rPr>
        <w:t>Составление проекта местного бюджета</w:t>
      </w:r>
      <w:r w:rsidRPr="00B01632">
        <w:rPr>
          <w:bCs/>
          <w:color w:val="000000" w:themeColor="text1"/>
        </w:rPr>
        <w:t>» изложить в следующей редакции:</w:t>
      </w:r>
    </w:p>
    <w:p w:rsidR="00B01632" w:rsidRPr="00B01632" w:rsidRDefault="00B01632" w:rsidP="0091398E">
      <w:pPr>
        <w:pStyle w:val="ac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B01632">
        <w:rPr>
          <w:bCs/>
          <w:color w:val="000000" w:themeColor="text1"/>
        </w:rPr>
        <w:t>«-</w:t>
      </w:r>
      <w:r w:rsidRPr="00B01632">
        <w:rPr>
          <w:color w:val="000000" w:themeColor="text1"/>
        </w:rPr>
        <w:t>основны</w:t>
      </w:r>
      <w:r w:rsidRPr="00B01632">
        <w:rPr>
          <w:color w:val="000000" w:themeColor="text1"/>
        </w:rPr>
        <w:t>е</w:t>
      </w:r>
      <w:r w:rsidRPr="00B01632">
        <w:rPr>
          <w:color w:val="000000" w:themeColor="text1"/>
        </w:rPr>
        <w:t xml:space="preserve"> </w:t>
      </w:r>
      <w:r w:rsidRPr="00B01632">
        <w:rPr>
          <w:color w:val="000000" w:themeColor="text1"/>
        </w:rPr>
        <w:t>направлени</w:t>
      </w:r>
      <w:r>
        <w:rPr>
          <w:color w:val="000000" w:themeColor="text1"/>
        </w:rPr>
        <w:t xml:space="preserve">я </w:t>
      </w:r>
      <w:r w:rsidRPr="00B01632">
        <w:rPr>
          <w:color w:val="000000" w:themeColor="text1"/>
        </w:rPr>
        <w:t xml:space="preserve"> бюджетной политики муниципального образования</w:t>
      </w:r>
      <w:proofErr w:type="gramStart"/>
      <w:r w:rsidRPr="00B01632">
        <w:rPr>
          <w:color w:val="000000" w:themeColor="text1"/>
        </w:rPr>
        <w:t>;»</w:t>
      </w:r>
      <w:proofErr w:type="gramEnd"/>
    </w:p>
    <w:p w:rsidR="00B01632" w:rsidRPr="00B01632" w:rsidRDefault="00B01632" w:rsidP="0091398E">
      <w:pPr>
        <w:pStyle w:val="ac"/>
        <w:spacing w:before="0" w:beforeAutospacing="0" w:after="0" w:afterAutospacing="0"/>
        <w:ind w:left="720"/>
        <w:jc w:val="both"/>
        <w:rPr>
          <w:rFonts w:ascii="Arial" w:hAnsi="Arial" w:cs="Arial"/>
          <w:color w:val="000000" w:themeColor="text1"/>
        </w:rPr>
      </w:pPr>
    </w:p>
    <w:p w:rsidR="00B01632" w:rsidRPr="00B01632" w:rsidRDefault="00B01632" w:rsidP="009139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163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5F5C52" w:rsidRPr="002D2DEA" w:rsidRDefault="002D2DEA" w:rsidP="00F80A41">
      <w:pPr>
        <w:pStyle w:val="ac"/>
        <w:numPr>
          <w:ilvl w:val="0"/>
          <w:numId w:val="2"/>
        </w:numPr>
        <w:spacing w:before="0" w:beforeAutospacing="0" w:after="0" w:afterAutospacing="0"/>
        <w:jc w:val="both"/>
        <w:rPr>
          <w:color w:val="000000" w:themeColor="text1"/>
        </w:rPr>
      </w:pPr>
      <w:r w:rsidRPr="002D2DEA">
        <w:rPr>
          <w:color w:val="000000" w:themeColor="text1"/>
        </w:rPr>
        <w:t xml:space="preserve">Абзац </w:t>
      </w:r>
      <w:r w:rsidRPr="002D2DEA">
        <w:rPr>
          <w:color w:val="000000" w:themeColor="text1"/>
        </w:rPr>
        <w:t>8</w:t>
      </w:r>
      <w:r w:rsidRPr="002D2DEA">
        <w:rPr>
          <w:color w:val="000000" w:themeColor="text1"/>
        </w:rPr>
        <w:t xml:space="preserve"> пункта 5 статьи 9 «Составление проекта местного бюджета» </w:t>
      </w:r>
      <w:r w:rsidRPr="002D2DEA">
        <w:rPr>
          <w:color w:val="000000" w:themeColor="text1"/>
        </w:rPr>
        <w:t>изложить в следующей редакции:</w:t>
      </w:r>
    </w:p>
    <w:p w:rsidR="002D2DEA" w:rsidRPr="002D2DEA" w:rsidRDefault="002D2DEA" w:rsidP="0091398E">
      <w:pPr>
        <w:pStyle w:val="ac"/>
        <w:spacing w:before="0" w:beforeAutospacing="0" w:after="0" w:afterAutospacing="0"/>
        <w:ind w:left="720"/>
        <w:jc w:val="both"/>
        <w:rPr>
          <w:color w:val="000000" w:themeColor="text1"/>
        </w:rPr>
      </w:pPr>
      <w:r w:rsidRPr="002D2DEA">
        <w:rPr>
          <w:color w:val="000000" w:themeColor="text1"/>
        </w:rPr>
        <w:t>«</w:t>
      </w:r>
      <w:r w:rsidRPr="002D2DEA">
        <w:rPr>
          <w:color w:val="000000" w:themeColor="text1"/>
        </w:rPr>
        <w:t>верхний предел муниципального внутреннего долга по  состоянию  на 1 января года, следующего за очередным финансовым годом и плановый период</w:t>
      </w:r>
      <w:proofErr w:type="gramStart"/>
      <w:r w:rsidRPr="002D2DEA">
        <w:rPr>
          <w:color w:val="000000" w:themeColor="text1"/>
        </w:rPr>
        <w:t>;</w:t>
      </w:r>
      <w:r w:rsidRPr="002D2DEA">
        <w:rPr>
          <w:color w:val="000000" w:themeColor="text1"/>
        </w:rPr>
        <w:t>»</w:t>
      </w:r>
      <w:proofErr w:type="gramEnd"/>
    </w:p>
    <w:p w:rsidR="002D2DEA" w:rsidRPr="002D2DEA" w:rsidRDefault="002D2DEA" w:rsidP="0091398E">
      <w:pPr>
        <w:pStyle w:val="ac"/>
        <w:spacing w:before="0" w:beforeAutospacing="0" w:after="0" w:afterAutospacing="0"/>
        <w:ind w:left="720"/>
        <w:jc w:val="both"/>
        <w:rPr>
          <w:color w:val="000000" w:themeColor="text1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5C52" w:rsidRDefault="005F5C52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59A9" w:rsidRDefault="009E59A9" w:rsidP="00D823F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E59A9" w:rsidSect="001E085D">
      <w:headerReference w:type="default" r:id="rId11"/>
      <w:pgSz w:w="11906" w:h="16838"/>
      <w:pgMar w:top="568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A41" w:rsidRDefault="00F80A41">
      <w:pPr>
        <w:spacing w:after="0" w:line="240" w:lineRule="auto"/>
      </w:pPr>
      <w:r>
        <w:separator/>
      </w:r>
    </w:p>
  </w:endnote>
  <w:endnote w:type="continuationSeparator" w:id="0">
    <w:p w:rsidR="00F80A41" w:rsidRDefault="00F80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A41" w:rsidRDefault="00F80A41">
      <w:pPr>
        <w:spacing w:after="0" w:line="240" w:lineRule="auto"/>
      </w:pPr>
      <w:r>
        <w:separator/>
      </w:r>
    </w:p>
  </w:footnote>
  <w:footnote w:type="continuationSeparator" w:id="0">
    <w:p w:rsidR="00F80A41" w:rsidRDefault="00F80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F80A41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16B34C1"/>
    <w:multiLevelType w:val="hybridMultilevel"/>
    <w:tmpl w:val="646E2FDC"/>
    <w:lvl w:ilvl="0" w:tplc="63E47E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FC6488"/>
    <w:multiLevelType w:val="hybridMultilevel"/>
    <w:tmpl w:val="1404346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15260"/>
    <w:rsid w:val="000176A0"/>
    <w:rsid w:val="000204BA"/>
    <w:rsid w:val="00032874"/>
    <w:rsid w:val="00051EF2"/>
    <w:rsid w:val="00062806"/>
    <w:rsid w:val="00070AF8"/>
    <w:rsid w:val="000B46EE"/>
    <w:rsid w:val="000B488D"/>
    <w:rsid w:val="000B53E2"/>
    <w:rsid w:val="000D3D09"/>
    <w:rsid w:val="000D7C3C"/>
    <w:rsid w:val="000F2C73"/>
    <w:rsid w:val="000F4478"/>
    <w:rsid w:val="00102490"/>
    <w:rsid w:val="00137AE4"/>
    <w:rsid w:val="001838E6"/>
    <w:rsid w:val="00184D7F"/>
    <w:rsid w:val="00186603"/>
    <w:rsid w:val="00190EEF"/>
    <w:rsid w:val="001A462A"/>
    <w:rsid w:val="001B34A4"/>
    <w:rsid w:val="001C3720"/>
    <w:rsid w:val="001D0A30"/>
    <w:rsid w:val="001E085D"/>
    <w:rsid w:val="001E1F6B"/>
    <w:rsid w:val="001E4CC4"/>
    <w:rsid w:val="001E55FB"/>
    <w:rsid w:val="001E58DA"/>
    <w:rsid w:val="001E58E6"/>
    <w:rsid w:val="001F0043"/>
    <w:rsid w:val="001F2E46"/>
    <w:rsid w:val="001F42E3"/>
    <w:rsid w:val="001F4897"/>
    <w:rsid w:val="002159F5"/>
    <w:rsid w:val="002178C4"/>
    <w:rsid w:val="00257EAA"/>
    <w:rsid w:val="00257F62"/>
    <w:rsid w:val="00260678"/>
    <w:rsid w:val="00263326"/>
    <w:rsid w:val="00272FA0"/>
    <w:rsid w:val="00277B3F"/>
    <w:rsid w:val="0028674B"/>
    <w:rsid w:val="00290DDB"/>
    <w:rsid w:val="00291342"/>
    <w:rsid w:val="00294DFF"/>
    <w:rsid w:val="002A7770"/>
    <w:rsid w:val="002D2DEA"/>
    <w:rsid w:val="002D3A91"/>
    <w:rsid w:val="002D71AE"/>
    <w:rsid w:val="002D738D"/>
    <w:rsid w:val="002E1A8D"/>
    <w:rsid w:val="003073B6"/>
    <w:rsid w:val="00310125"/>
    <w:rsid w:val="003230D3"/>
    <w:rsid w:val="00333EE3"/>
    <w:rsid w:val="00353ACD"/>
    <w:rsid w:val="0036454E"/>
    <w:rsid w:val="00367260"/>
    <w:rsid w:val="003704FA"/>
    <w:rsid w:val="00376DBC"/>
    <w:rsid w:val="00386DF7"/>
    <w:rsid w:val="00391BB4"/>
    <w:rsid w:val="003B17B5"/>
    <w:rsid w:val="003D4FB1"/>
    <w:rsid w:val="003D6428"/>
    <w:rsid w:val="003E3E7D"/>
    <w:rsid w:val="003F09CB"/>
    <w:rsid w:val="003F1F23"/>
    <w:rsid w:val="003F6464"/>
    <w:rsid w:val="003F689D"/>
    <w:rsid w:val="00404624"/>
    <w:rsid w:val="004115FC"/>
    <w:rsid w:val="00412C85"/>
    <w:rsid w:val="00416519"/>
    <w:rsid w:val="00416602"/>
    <w:rsid w:val="0042769A"/>
    <w:rsid w:val="00437621"/>
    <w:rsid w:val="0047069D"/>
    <w:rsid w:val="0047558A"/>
    <w:rsid w:val="00477F3D"/>
    <w:rsid w:val="00485CE1"/>
    <w:rsid w:val="004A4A8B"/>
    <w:rsid w:val="004B6AC5"/>
    <w:rsid w:val="004C59C4"/>
    <w:rsid w:val="004E5658"/>
    <w:rsid w:val="00503201"/>
    <w:rsid w:val="00504D09"/>
    <w:rsid w:val="00512EF3"/>
    <w:rsid w:val="00523D13"/>
    <w:rsid w:val="00525C5C"/>
    <w:rsid w:val="005271F4"/>
    <w:rsid w:val="005333C5"/>
    <w:rsid w:val="0053541B"/>
    <w:rsid w:val="0055274D"/>
    <w:rsid w:val="00564A4A"/>
    <w:rsid w:val="00565049"/>
    <w:rsid w:val="00584F65"/>
    <w:rsid w:val="0059100D"/>
    <w:rsid w:val="00591E5F"/>
    <w:rsid w:val="005A1FFF"/>
    <w:rsid w:val="005B53AA"/>
    <w:rsid w:val="005D2268"/>
    <w:rsid w:val="005D42B9"/>
    <w:rsid w:val="005E07AD"/>
    <w:rsid w:val="005E6A13"/>
    <w:rsid w:val="005F5C52"/>
    <w:rsid w:val="005F6105"/>
    <w:rsid w:val="005F670C"/>
    <w:rsid w:val="005F7076"/>
    <w:rsid w:val="005F739E"/>
    <w:rsid w:val="00602F7F"/>
    <w:rsid w:val="00621F31"/>
    <w:rsid w:val="006269C6"/>
    <w:rsid w:val="00637EBD"/>
    <w:rsid w:val="006525AF"/>
    <w:rsid w:val="00653309"/>
    <w:rsid w:val="0065669A"/>
    <w:rsid w:val="006756DA"/>
    <w:rsid w:val="00682AF0"/>
    <w:rsid w:val="00682F05"/>
    <w:rsid w:val="00696FE3"/>
    <w:rsid w:val="006A25C1"/>
    <w:rsid w:val="006C6A58"/>
    <w:rsid w:val="006D4817"/>
    <w:rsid w:val="006D78A1"/>
    <w:rsid w:val="006D7FEC"/>
    <w:rsid w:val="006F582D"/>
    <w:rsid w:val="0075141A"/>
    <w:rsid w:val="00773EF0"/>
    <w:rsid w:val="007807EE"/>
    <w:rsid w:val="00780BAB"/>
    <w:rsid w:val="00781556"/>
    <w:rsid w:val="00782233"/>
    <w:rsid w:val="00795637"/>
    <w:rsid w:val="007C3E85"/>
    <w:rsid w:val="007E11AD"/>
    <w:rsid w:val="007F4C81"/>
    <w:rsid w:val="007F4F2D"/>
    <w:rsid w:val="007F68AC"/>
    <w:rsid w:val="007F68C7"/>
    <w:rsid w:val="00802EE9"/>
    <w:rsid w:val="0082256A"/>
    <w:rsid w:val="00844FD0"/>
    <w:rsid w:val="00860684"/>
    <w:rsid w:val="00861FBE"/>
    <w:rsid w:val="00862871"/>
    <w:rsid w:val="008638FA"/>
    <w:rsid w:val="00865726"/>
    <w:rsid w:val="00875BFF"/>
    <w:rsid w:val="00876D9B"/>
    <w:rsid w:val="008814F5"/>
    <w:rsid w:val="008824AC"/>
    <w:rsid w:val="008A29EE"/>
    <w:rsid w:val="008B7C87"/>
    <w:rsid w:val="008D021A"/>
    <w:rsid w:val="008D20F0"/>
    <w:rsid w:val="008D484F"/>
    <w:rsid w:val="00900EE6"/>
    <w:rsid w:val="0091398E"/>
    <w:rsid w:val="00914F0C"/>
    <w:rsid w:val="009364BE"/>
    <w:rsid w:val="00955F7B"/>
    <w:rsid w:val="009646FD"/>
    <w:rsid w:val="00966D67"/>
    <w:rsid w:val="009B3974"/>
    <w:rsid w:val="009C1F42"/>
    <w:rsid w:val="009C6EE1"/>
    <w:rsid w:val="009D7745"/>
    <w:rsid w:val="009E59A9"/>
    <w:rsid w:val="009E75CE"/>
    <w:rsid w:val="00A16784"/>
    <w:rsid w:val="00A17730"/>
    <w:rsid w:val="00A24476"/>
    <w:rsid w:val="00A50165"/>
    <w:rsid w:val="00A54F6D"/>
    <w:rsid w:val="00A724C8"/>
    <w:rsid w:val="00A76AA6"/>
    <w:rsid w:val="00AB14EE"/>
    <w:rsid w:val="00AC129B"/>
    <w:rsid w:val="00AC1433"/>
    <w:rsid w:val="00AD1FE1"/>
    <w:rsid w:val="00B01632"/>
    <w:rsid w:val="00B11D16"/>
    <w:rsid w:val="00B24101"/>
    <w:rsid w:val="00B25C79"/>
    <w:rsid w:val="00B2697B"/>
    <w:rsid w:val="00B41581"/>
    <w:rsid w:val="00B67558"/>
    <w:rsid w:val="00B708BC"/>
    <w:rsid w:val="00B7137D"/>
    <w:rsid w:val="00BC32F1"/>
    <w:rsid w:val="00BC5A97"/>
    <w:rsid w:val="00BD0204"/>
    <w:rsid w:val="00BD4631"/>
    <w:rsid w:val="00BD744F"/>
    <w:rsid w:val="00BF3A82"/>
    <w:rsid w:val="00C12079"/>
    <w:rsid w:val="00C14DFA"/>
    <w:rsid w:val="00C246A0"/>
    <w:rsid w:val="00C627F2"/>
    <w:rsid w:val="00C73498"/>
    <w:rsid w:val="00C842AE"/>
    <w:rsid w:val="00C86E32"/>
    <w:rsid w:val="00CA339F"/>
    <w:rsid w:val="00CA78EF"/>
    <w:rsid w:val="00CD1E00"/>
    <w:rsid w:val="00CE1402"/>
    <w:rsid w:val="00CE22A0"/>
    <w:rsid w:val="00D16771"/>
    <w:rsid w:val="00D2488F"/>
    <w:rsid w:val="00D3382B"/>
    <w:rsid w:val="00D52005"/>
    <w:rsid w:val="00D60EB7"/>
    <w:rsid w:val="00D823F7"/>
    <w:rsid w:val="00D850F1"/>
    <w:rsid w:val="00DA309E"/>
    <w:rsid w:val="00DB4152"/>
    <w:rsid w:val="00DD1962"/>
    <w:rsid w:val="00DD3B7F"/>
    <w:rsid w:val="00DE0F10"/>
    <w:rsid w:val="00DE6069"/>
    <w:rsid w:val="00DF1892"/>
    <w:rsid w:val="00E07318"/>
    <w:rsid w:val="00E20331"/>
    <w:rsid w:val="00E21C3A"/>
    <w:rsid w:val="00E24ED7"/>
    <w:rsid w:val="00E26C98"/>
    <w:rsid w:val="00E4200B"/>
    <w:rsid w:val="00E60E90"/>
    <w:rsid w:val="00E66E81"/>
    <w:rsid w:val="00E84B4E"/>
    <w:rsid w:val="00E86164"/>
    <w:rsid w:val="00E87C48"/>
    <w:rsid w:val="00E94AC0"/>
    <w:rsid w:val="00E97125"/>
    <w:rsid w:val="00E97431"/>
    <w:rsid w:val="00EB6139"/>
    <w:rsid w:val="00ED39F1"/>
    <w:rsid w:val="00EE3CBD"/>
    <w:rsid w:val="00EE5BC0"/>
    <w:rsid w:val="00F012C9"/>
    <w:rsid w:val="00F049B4"/>
    <w:rsid w:val="00F0538D"/>
    <w:rsid w:val="00F147E8"/>
    <w:rsid w:val="00F20E5F"/>
    <w:rsid w:val="00F3605B"/>
    <w:rsid w:val="00F65467"/>
    <w:rsid w:val="00F80A41"/>
    <w:rsid w:val="00F91C0B"/>
    <w:rsid w:val="00FA5A06"/>
    <w:rsid w:val="00FE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  <w:style w:type="paragraph" w:styleId="ac">
    <w:name w:val="Normal (Web)"/>
    <w:basedOn w:val="a"/>
    <w:uiPriority w:val="99"/>
    <w:semiHidden/>
    <w:unhideWhenUsed/>
    <w:rsid w:val="005F5C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  <w:style w:type="paragraph" w:styleId="ac">
    <w:name w:val="Normal (Web)"/>
    <w:basedOn w:val="a"/>
    <w:uiPriority w:val="99"/>
    <w:semiHidden/>
    <w:unhideWhenUsed/>
    <w:rsid w:val="005F5C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6964B-A24D-4C3B-8382-1108BF4E7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6</cp:revision>
  <cp:lastPrinted>2023-07-03T12:03:00Z</cp:lastPrinted>
  <dcterms:created xsi:type="dcterms:W3CDTF">2023-11-15T12:37:00Z</dcterms:created>
  <dcterms:modified xsi:type="dcterms:W3CDTF">2023-12-11T10:43:00Z</dcterms:modified>
</cp:coreProperties>
</file>